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34" w:rsidRPr="00AA4787" w:rsidRDefault="00513134">
      <w:pPr>
        <w:rPr>
          <w:lang w:val="tt-RU"/>
        </w:rPr>
      </w:pPr>
    </w:p>
    <w:p w:rsidR="00513134" w:rsidRDefault="00513134"/>
    <w:p w:rsidR="00AA4787" w:rsidRPr="00421E4F" w:rsidRDefault="00AA4787" w:rsidP="00AA4787">
      <w:pPr>
        <w:rPr>
          <w:lang w:val="tt-RU"/>
        </w:rPr>
      </w:pPr>
    </w:p>
    <w:tbl>
      <w:tblPr>
        <w:tblpPr w:leftFromText="180" w:rightFromText="180" w:vertAnchor="text" w:horzAnchor="margin" w:tblpY="-622"/>
        <w:tblW w:w="9960" w:type="dxa"/>
        <w:tblLayout w:type="fixed"/>
        <w:tblLook w:val="0000" w:firstRow="0" w:lastRow="0" w:firstColumn="0" w:lastColumn="0" w:noHBand="0" w:noVBand="0"/>
      </w:tblPr>
      <w:tblGrid>
        <w:gridCol w:w="4975"/>
        <w:gridCol w:w="4985"/>
      </w:tblGrid>
      <w:tr w:rsidR="00AA4787" w:rsidRPr="00E45A5C" w:rsidTr="0016385D">
        <w:trPr>
          <w:trHeight w:val="1520"/>
        </w:trPr>
        <w:tc>
          <w:tcPr>
            <w:tcW w:w="4975" w:type="dxa"/>
            <w:shd w:val="clear" w:color="auto" w:fill="auto"/>
          </w:tcPr>
          <w:p w:rsidR="00AA4787" w:rsidRPr="00E45A5C" w:rsidRDefault="00AA4787" w:rsidP="0016385D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AA4787" w:rsidRPr="00E45A5C" w:rsidRDefault="00AA4787" w:rsidP="0016385D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985" w:type="dxa"/>
            <w:shd w:val="clear" w:color="auto" w:fill="auto"/>
          </w:tcPr>
          <w:p w:rsidR="00AA4787" w:rsidRPr="00AA4787" w:rsidRDefault="00AA4787" w:rsidP="00AA4787">
            <w:pPr>
              <w:keepNext/>
              <w:keepLines/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AA4787" w:rsidRDefault="00AA4787" w:rsidP="0016385D">
            <w:pPr>
              <w:keepNext/>
              <w:keepLines/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«Утверждаю»</w:t>
            </w:r>
          </w:p>
          <w:p w:rsidR="00AA4787" w:rsidRPr="00E45A5C" w:rsidRDefault="00AA4787" w:rsidP="0016385D">
            <w:pPr>
              <w:keepNext/>
              <w:keepLines/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 школы</w:t>
            </w:r>
          </w:p>
          <w:p w:rsidR="00AA4787" w:rsidRPr="00E45A5C" w:rsidRDefault="00AA4787" w:rsidP="0016385D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Габдулхаева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Р.Р.</w:t>
            </w:r>
          </w:p>
          <w:p w:rsidR="00AA4787" w:rsidRPr="00E45A5C" w:rsidRDefault="00AA4787" w:rsidP="0016385D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A4787" w:rsidRPr="005445E0" w:rsidRDefault="00AA4787" w:rsidP="00AA4787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hAnsi="Times New Roman" w:cs="Times New Roman"/>
          <w:b/>
          <w:sz w:val="32"/>
          <w:szCs w:val="32"/>
          <w:lang w:eastAsia="ar-SA"/>
        </w:rPr>
        <w:t>«</w:t>
      </w:r>
      <w:r>
        <w:rPr>
          <w:rFonts w:ascii="Times New Roman" w:hAnsi="Times New Roman" w:cs="Times New Roman"/>
          <w:b/>
          <w:sz w:val="32"/>
          <w:szCs w:val="32"/>
          <w:lang w:val="tt-RU" w:eastAsia="ar-SA"/>
        </w:rPr>
        <w:t>Доро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eastAsia="ar-SA"/>
        </w:rPr>
        <w:t>жная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карта»</w:t>
      </w:r>
    </w:p>
    <w:p w:rsidR="00AA4787" w:rsidRPr="00E45A5C" w:rsidRDefault="00AA4787" w:rsidP="00AA4787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подготовки</w:t>
      </w:r>
      <w:r w:rsidRPr="00E45A5C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учащихся к </w:t>
      </w:r>
      <w:r>
        <w:rPr>
          <w:rFonts w:ascii="Times New Roman" w:hAnsi="Times New Roman" w:cs="Times New Roman"/>
          <w:b/>
          <w:sz w:val="32"/>
          <w:szCs w:val="32"/>
          <w:lang w:eastAsia="ar-SA"/>
        </w:rPr>
        <w:t>итоговой аттестации</w:t>
      </w:r>
      <w:r w:rsidRPr="00E45A5C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</w:t>
      </w:r>
    </w:p>
    <w:p w:rsidR="00AA4787" w:rsidRDefault="00C344DF" w:rsidP="00AA4787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hAnsi="Times New Roman" w:cs="Times New Roman"/>
          <w:b/>
          <w:sz w:val="32"/>
          <w:szCs w:val="32"/>
          <w:lang w:eastAsia="ar-SA"/>
        </w:rPr>
        <w:t>в 202</w:t>
      </w:r>
      <w:r>
        <w:rPr>
          <w:rFonts w:ascii="Times New Roman" w:hAnsi="Times New Roman" w:cs="Times New Roman"/>
          <w:b/>
          <w:sz w:val="32"/>
          <w:szCs w:val="32"/>
          <w:lang w:val="tt-RU" w:eastAsia="ar-SA"/>
        </w:rPr>
        <w:t>1</w:t>
      </w:r>
      <w:r>
        <w:rPr>
          <w:rFonts w:ascii="Times New Roman" w:hAnsi="Times New Roman" w:cs="Times New Roman"/>
          <w:b/>
          <w:sz w:val="32"/>
          <w:szCs w:val="32"/>
          <w:lang w:eastAsia="ar-SA"/>
        </w:rPr>
        <w:t>-202</w:t>
      </w:r>
      <w:r>
        <w:rPr>
          <w:rFonts w:ascii="Times New Roman" w:hAnsi="Times New Roman" w:cs="Times New Roman"/>
          <w:b/>
          <w:sz w:val="32"/>
          <w:szCs w:val="32"/>
          <w:lang w:val="tt-RU" w:eastAsia="ar-SA"/>
        </w:rPr>
        <w:t>2</w:t>
      </w:r>
      <w:r w:rsidR="00AA4787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учебном году </w:t>
      </w:r>
    </w:p>
    <w:p w:rsidR="00AA4787" w:rsidRDefault="00AA4787" w:rsidP="00AA4787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hAnsi="Times New Roman" w:cs="Times New Roman"/>
          <w:b/>
          <w:sz w:val="32"/>
          <w:szCs w:val="32"/>
          <w:lang w:eastAsia="ar-SA"/>
        </w:rPr>
        <w:t>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eastAsia="ar-SA"/>
        </w:rPr>
        <w:t>Большекибячинская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СОШ»</w:t>
      </w:r>
    </w:p>
    <w:p w:rsidR="00AA4787" w:rsidRPr="00174088" w:rsidRDefault="00AA4787" w:rsidP="00AA4787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</w:p>
    <w:tbl>
      <w:tblPr>
        <w:tblW w:w="1063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5529"/>
        <w:gridCol w:w="1701"/>
        <w:gridCol w:w="2693"/>
      </w:tblGrid>
      <w:tr w:rsidR="00AA4787" w:rsidRPr="00E45A5C" w:rsidTr="00B41FC8"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AA4787" w:rsidRPr="00E45A5C" w:rsidTr="00B41FC8"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Сентябрь</w:t>
            </w:r>
          </w:p>
        </w:tc>
      </w:tr>
      <w:tr w:rsidR="00AA4787" w:rsidRPr="00E45A5C" w:rsidTr="00B41FC8">
        <w:trPr>
          <w:trHeight w:val="7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numPr>
                <w:ilvl w:val="0"/>
                <w:numId w:val="8"/>
              </w:num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AA4787" w:rsidRPr="00A54D94" w:rsidRDefault="00AA4787" w:rsidP="0016385D">
            <w:pPr>
              <w:suppressAutoHyphens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Педсовет: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Анализ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результатов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итоговой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A4787" w:rsidRDefault="00AA4787" w:rsidP="0016385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аттес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тации  </w:t>
            </w:r>
            <w:r w:rsidR="00C231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C231CA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Утверждение плана работы </w:t>
            </w:r>
          </w:p>
          <w:p w:rsidR="00AA4787" w:rsidRDefault="00AA4787" w:rsidP="0016385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подготовке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государственной итоговой </w:t>
            </w:r>
          </w:p>
          <w:p w:rsidR="00AA4787" w:rsidRPr="00E45A5C" w:rsidRDefault="00AA4787" w:rsidP="0016385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аттестации.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23.08.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 школы, зам. директора</w:t>
            </w:r>
          </w:p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787" w:rsidRPr="00E45A5C" w:rsidTr="00B41FC8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numPr>
                <w:ilvl w:val="0"/>
                <w:numId w:val="8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Назначение ответственного 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34BD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подготовку к ЕГЭ 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 01.09.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 школы</w:t>
            </w:r>
          </w:p>
        </w:tc>
      </w:tr>
      <w:tr w:rsidR="00AA4787" w:rsidRPr="00E45A5C" w:rsidTr="00B41FC8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numPr>
                <w:ilvl w:val="0"/>
                <w:numId w:val="8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D02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Определение выпускников группы «риска»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 10.09.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редметники</w:t>
            </w:r>
          </w:p>
        </w:tc>
      </w:tr>
      <w:tr w:rsidR="00AA4787" w:rsidRPr="00E45A5C" w:rsidTr="00B41FC8">
        <w:trPr>
          <w:trHeight w:val="22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234BD2" w:rsidRDefault="00AA4787" w:rsidP="0016385D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234BD2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D02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Определение выпускников группы «80+»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 10.09.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Учителя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редметники</w:t>
            </w:r>
          </w:p>
        </w:tc>
      </w:tr>
      <w:tr w:rsidR="00AA4787" w:rsidRPr="00E45A5C" w:rsidTr="00B41FC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A54D94" w:rsidRDefault="00AA4787" w:rsidP="0016385D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Составление графиков консультаций подготовки </w:t>
            </w:r>
          </w:p>
          <w:p w:rsidR="00AA4787" w:rsidRPr="00E45A5C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 10.09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AA4787" w:rsidRPr="00E45A5C" w:rsidTr="00B41FC8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учащихся к ЕГЭ 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AA4787" w:rsidRPr="00E45A5C" w:rsidTr="00B41FC8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Подготовка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учебной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дополнительной </w:t>
            </w:r>
          </w:p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справочной литературы для подготовки к ЕГЭ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20.09.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AA4787" w:rsidRPr="00E45A5C" w:rsidTr="00B41FC8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A54D94" w:rsidRDefault="00AA4787" w:rsidP="0016385D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ация работы по подготовке к ЕГЭ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A4787" w:rsidRPr="00E45A5C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системе </w:t>
            </w:r>
            <w:proofErr w:type="spell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СтатГрад</w:t>
            </w:r>
            <w:proofErr w:type="spell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20.09.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787" w:rsidRPr="00E45A5C" w:rsidTr="00B41F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Индивидуальная 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D02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группы «риска»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Еженедельно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AA4787" w:rsidRPr="00E45A5C" w:rsidTr="00B41FC8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Индивидуальная 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D02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группы «80+»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Еженедельно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AA4787" w:rsidRPr="00E45A5C" w:rsidTr="00B41FC8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ind w:left="16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Пробные тестирования по выявлению пробелов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25.09.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учителя-предметники</w:t>
            </w:r>
          </w:p>
        </w:tc>
      </w:tr>
      <w:tr w:rsidR="00AA4787" w:rsidRPr="00E45A5C" w:rsidTr="00B41FC8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snapToGrid w:val="0"/>
              <w:ind w:left="16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Собеседование с классным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руководителем  и учителями-предметниками 11 класса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 ходе работы по подготовке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итоговой </w:t>
            </w:r>
          </w:p>
          <w:p w:rsidR="00AA4787" w:rsidRPr="00E45A5C" w:rsidRDefault="00AA4787" w:rsidP="0016385D">
            <w:pPr>
              <w:suppressAutoHyphens/>
              <w:snapToGrid w:val="0"/>
              <w:ind w:left="16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27.09.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AA4787" w:rsidRPr="00E45A5C" w:rsidTr="00B41FC8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snapToGrid w:val="0"/>
              <w:ind w:left="16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Родительское собрание: «Совместная работа семьи и школы по подготовке учащихся к государственной итоговой аттестации».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30.09.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 школы, зам. директора, классный руководитель</w:t>
            </w:r>
          </w:p>
        </w:tc>
      </w:tr>
      <w:tr w:rsidR="00AA4787" w:rsidRPr="00E45A5C" w:rsidTr="0016385D">
        <w:trPr>
          <w:trHeight w:val="377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Октябрь</w:t>
            </w:r>
          </w:p>
        </w:tc>
      </w:tr>
      <w:tr w:rsidR="00AA4787" w:rsidRPr="00E45A5C" w:rsidTr="00B41FC8">
        <w:trPr>
          <w:trHeight w:val="1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420DB1" w:rsidRDefault="00AA4787" w:rsidP="0016385D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Сбор предварительной информации о сдаче ЕГЭ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05.10.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AA4787" w:rsidRPr="00E45A5C" w:rsidTr="00B41FC8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550E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Оформление школьных стендов по вопросам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05.10.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AA4787" w:rsidRPr="00E45A5C" w:rsidTr="00B41FC8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420DB1" w:rsidRDefault="00AA4787" w:rsidP="0016385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0D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Размещение на школьном сайте информации </w:t>
            </w:r>
            <w:proofErr w:type="gramStart"/>
            <w:r w:rsidRPr="00420D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</w:t>
            </w:r>
            <w:proofErr w:type="gramEnd"/>
            <w:r w:rsidRPr="00420D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A4787" w:rsidRPr="00E45A5C" w:rsidRDefault="00AA4787" w:rsidP="0016385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0D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вопросам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10.10.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AA4787" w:rsidRPr="00E45A5C" w:rsidTr="00B41FC8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учащихся к ЕГЭ 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Еженедельно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AA4787" w:rsidRPr="00E45A5C" w:rsidTr="00B41FC8">
        <w:trPr>
          <w:trHeight w:val="48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Индивидуальная 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D02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группы «80+»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Еженедельно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AA4787" w:rsidRPr="00E45A5C" w:rsidTr="00B41FC8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787" w:rsidRDefault="00AA4787" w:rsidP="0016385D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Индивидуальная 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D02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группы «риска»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Еженедельно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787" w:rsidRPr="00E45A5C" w:rsidRDefault="00AA4787" w:rsidP="001638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</w:tbl>
    <w:p w:rsidR="00513134" w:rsidRDefault="00513134"/>
    <w:p w:rsidR="00513134" w:rsidRDefault="00513134"/>
    <w:tbl>
      <w:tblPr>
        <w:tblW w:w="10673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5527"/>
        <w:gridCol w:w="45"/>
        <w:gridCol w:w="1655"/>
        <w:gridCol w:w="45"/>
        <w:gridCol w:w="2647"/>
        <w:gridCol w:w="45"/>
      </w:tblGrid>
      <w:tr w:rsidR="00420DB1" w:rsidRPr="00E45A5C" w:rsidTr="00D968F3">
        <w:trPr>
          <w:gridAfter w:val="1"/>
          <w:wAfter w:w="45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DB1" w:rsidRPr="00E45A5C" w:rsidRDefault="00420DB1" w:rsidP="00420DB1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DB1" w:rsidRPr="00E45A5C" w:rsidRDefault="00420DB1" w:rsidP="00A205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Проведение </w:t>
            </w:r>
            <w:proofErr w:type="spell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тренировочно</w:t>
            </w:r>
            <w:proofErr w:type="spell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-диагностических  работ 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школьного уровня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0DB1" w:rsidRPr="00E45A5C" w:rsidRDefault="00420DB1" w:rsidP="00A20528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20.10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DB1" w:rsidRPr="00E45A5C" w:rsidRDefault="00E552E3" w:rsidP="00A2052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420DB1" w:rsidRPr="00E45A5C" w:rsidTr="00D968F3">
        <w:trPr>
          <w:gridAfter w:val="1"/>
          <w:wAfter w:w="45" w:type="dxa"/>
          <w:trHeight w:val="206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0DB1" w:rsidRPr="00E45A5C" w:rsidRDefault="00420DB1" w:rsidP="00B41FC8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0DB1" w:rsidRPr="00E45A5C" w:rsidRDefault="00420DB1" w:rsidP="00420DB1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к тренировочным тестированиям  в формате ЕГЭ муниципального уровня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0DB1" w:rsidRPr="00E45A5C" w:rsidRDefault="00420DB1" w:rsidP="00A20528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Еженедельно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DB1" w:rsidRPr="00E45A5C" w:rsidRDefault="00BB53AC" w:rsidP="00A2052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</w:t>
            </w:r>
            <w:r w:rsidR="00420D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-предметники</w:t>
            </w:r>
          </w:p>
        </w:tc>
      </w:tr>
      <w:tr w:rsidR="00420DB1" w:rsidRPr="00E45A5C" w:rsidTr="00D968F3">
        <w:trPr>
          <w:gridAfter w:val="1"/>
          <w:wAfter w:w="45" w:type="dxa"/>
        </w:trPr>
        <w:tc>
          <w:tcPr>
            <w:tcW w:w="1062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DB1" w:rsidRDefault="00420DB1" w:rsidP="0017408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Ноябрь</w:t>
            </w:r>
          </w:p>
          <w:p w:rsidR="00174088" w:rsidRPr="00174088" w:rsidRDefault="00174088" w:rsidP="0017408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20DB1" w:rsidRPr="00E45A5C" w:rsidTr="00D968F3">
        <w:trPr>
          <w:gridAfter w:val="1"/>
          <w:wAfter w:w="45" w:type="dxa"/>
          <w:trHeight w:val="8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B1" w:rsidRPr="00420DB1" w:rsidRDefault="00E552E3" w:rsidP="00E552E3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DB1" w:rsidRDefault="00420DB1" w:rsidP="00420DB1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Заседания ШМО: «Работа учителя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20DB1" w:rsidRDefault="00420DB1" w:rsidP="00420DB1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формированию мотивационной сферы </w:t>
            </w:r>
          </w:p>
          <w:p w:rsidR="007573AF" w:rsidRPr="00E45A5C" w:rsidRDefault="00420DB1" w:rsidP="00420DB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учащихся».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0DB1" w:rsidRPr="00E45A5C" w:rsidRDefault="00E552E3" w:rsidP="00E552E3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10.11.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0DB1" w:rsidRPr="00E45A5C" w:rsidRDefault="00420DB1" w:rsidP="00E45A5C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УР</w:t>
            </w:r>
          </w:p>
        </w:tc>
      </w:tr>
      <w:tr w:rsidR="007573AF" w:rsidRPr="00E45A5C" w:rsidTr="00D968F3">
        <w:trPr>
          <w:gridAfter w:val="1"/>
          <w:wAfter w:w="45" w:type="dxa"/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E552E3" w:rsidP="00E552E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7573AF" w:rsidP="00A205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учащихся к ЕГЭ по графику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3AF" w:rsidRPr="00E45A5C" w:rsidRDefault="007573AF" w:rsidP="00A20528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Еженедельно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73AF" w:rsidRPr="00E45A5C" w:rsidRDefault="00A20720" w:rsidP="00A2052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</w:t>
            </w:r>
            <w:r w:rsidR="007573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-предметники</w:t>
            </w:r>
          </w:p>
        </w:tc>
      </w:tr>
      <w:tr w:rsidR="007573AF" w:rsidRPr="00E45A5C" w:rsidTr="00D968F3">
        <w:trPr>
          <w:gridAfter w:val="1"/>
          <w:wAfter w:w="45" w:type="dxa"/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E552E3" w:rsidP="00E552E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A205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Индивидуальная 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D02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группы «80+»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3AF" w:rsidRPr="00E45A5C" w:rsidRDefault="007573AF" w:rsidP="00A20528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Еженедельно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73AF" w:rsidRPr="00E45A5C" w:rsidRDefault="00A20720" w:rsidP="00A2052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</w:t>
            </w:r>
            <w:r w:rsidR="007573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-предметники</w:t>
            </w:r>
          </w:p>
        </w:tc>
      </w:tr>
      <w:tr w:rsidR="007573AF" w:rsidRPr="00E45A5C" w:rsidTr="00D968F3">
        <w:trPr>
          <w:gridAfter w:val="1"/>
          <w:wAfter w:w="45" w:type="dxa"/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E552E3" w:rsidP="00E552E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A2052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Индивидуальная 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D02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группы «риска»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3AF" w:rsidRPr="00E45A5C" w:rsidRDefault="007573AF" w:rsidP="00A20528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Еженедельно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73AF" w:rsidRPr="00E45A5C" w:rsidRDefault="00A20720" w:rsidP="00A2052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</w:t>
            </w:r>
            <w:r w:rsidR="007573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-предметники</w:t>
            </w:r>
          </w:p>
        </w:tc>
      </w:tr>
      <w:tr w:rsidR="007573AF" w:rsidRPr="00E45A5C" w:rsidTr="00D968F3">
        <w:trPr>
          <w:gridAfter w:val="1"/>
          <w:wAfter w:w="45" w:type="dxa"/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E552E3" w:rsidP="00E552E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7573AF" w:rsidP="00A20528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Дополнительные занятия с учащимися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573AF" w:rsidRPr="00E45A5C" w:rsidRDefault="007573AF" w:rsidP="00A205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предметам.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3AF" w:rsidRPr="00E45A5C" w:rsidRDefault="007573AF" w:rsidP="007573AF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 время каникул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73AF" w:rsidRPr="00E45A5C" w:rsidRDefault="00A20720" w:rsidP="00A205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Учителя</w:t>
            </w:r>
            <w:r w:rsidR="007573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-предметники</w:t>
            </w:r>
          </w:p>
        </w:tc>
      </w:tr>
      <w:tr w:rsidR="007573AF" w:rsidRPr="00E45A5C" w:rsidTr="00D968F3">
        <w:trPr>
          <w:gridAfter w:val="1"/>
          <w:wAfter w:w="45" w:type="dxa"/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E552E3" w:rsidP="00E552E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7573AF" w:rsidP="007573AF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Организация участия в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добровольном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платном </w:t>
            </w:r>
          </w:p>
          <w:p w:rsidR="007573AF" w:rsidRDefault="007573AF" w:rsidP="007573AF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тренировочном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тестировании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русскому </w:t>
            </w:r>
          </w:p>
          <w:p w:rsidR="007573AF" w:rsidRPr="00E45A5C" w:rsidRDefault="007573AF" w:rsidP="007573A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языку и математике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3AF" w:rsidRPr="00E45A5C" w:rsidRDefault="007573AF" w:rsidP="007573AF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 время каникул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A2052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 школы</w:t>
            </w:r>
          </w:p>
          <w:p w:rsidR="007573AF" w:rsidRPr="00E45A5C" w:rsidRDefault="007573AF" w:rsidP="00A205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573AF" w:rsidRPr="00E45A5C" w:rsidTr="00D968F3">
        <w:trPr>
          <w:gridAfter w:val="1"/>
          <w:wAfter w:w="45" w:type="dxa"/>
          <w:trHeight w:val="23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E552E3" w:rsidP="00E552E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2E3" w:rsidRDefault="00E552E3" w:rsidP="00E552E3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Ознакомление с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нормативно-правовыми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552E3" w:rsidRDefault="00E552E3" w:rsidP="00E552E3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документами по вопросам ЕГЭ и ОГЭ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573AF" w:rsidRDefault="00E552E3" w:rsidP="00A20720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родительских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собраниях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через сайт школы.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3AF" w:rsidRPr="00E45A5C" w:rsidRDefault="00886DD0" w:rsidP="00E552E3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73AF" w:rsidRPr="00E45A5C" w:rsidRDefault="00E552E3" w:rsidP="00E45A5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УР</w:t>
            </w:r>
          </w:p>
        </w:tc>
      </w:tr>
      <w:tr w:rsidR="007573AF" w:rsidRPr="00E45A5C" w:rsidTr="00D968F3">
        <w:trPr>
          <w:gridAfter w:val="1"/>
          <w:wAfter w:w="4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E552E3" w:rsidP="00E552E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E552E3" w:rsidP="00A20720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Собеседование с учителями-предметниками о ходе подготовки к ЕГЭ, ОГЭ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3AF" w:rsidRPr="00E45A5C" w:rsidRDefault="00886DD0" w:rsidP="00886DD0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Еженедельно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73AF" w:rsidRPr="00E45A5C" w:rsidRDefault="00E552E3" w:rsidP="00E45A5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УР</w:t>
            </w:r>
          </w:p>
        </w:tc>
      </w:tr>
      <w:tr w:rsidR="007573AF" w:rsidRPr="00E45A5C" w:rsidTr="00D968F3">
        <w:trPr>
          <w:gridAfter w:val="1"/>
          <w:wAfter w:w="45" w:type="dxa"/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Default="00E552E3" w:rsidP="00E552E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2E3" w:rsidRDefault="00E552E3" w:rsidP="00E552E3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Информирование о состоянии работы школы </w:t>
            </w:r>
            <w:proofErr w:type="gram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</w:t>
            </w:r>
            <w:proofErr w:type="gram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552E3" w:rsidRPr="00E45A5C" w:rsidRDefault="00E552E3" w:rsidP="00E552E3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подготовке учащихся к ЕГЭ и ОГЭ</w:t>
            </w:r>
          </w:p>
          <w:p w:rsidR="007573AF" w:rsidRDefault="00E552E3" w:rsidP="00E552E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Индивидуальная работа с родителями.</w:t>
            </w:r>
          </w:p>
          <w:p w:rsidR="007573AF" w:rsidRDefault="007573AF" w:rsidP="00420DB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886DD0" w:rsidP="00886DD0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родит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обраниях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E552E3" w:rsidP="00E45A5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УР</w:t>
            </w:r>
          </w:p>
        </w:tc>
      </w:tr>
      <w:tr w:rsidR="007573AF" w:rsidRPr="00E45A5C" w:rsidTr="00D968F3">
        <w:trPr>
          <w:gridAfter w:val="1"/>
          <w:wAfter w:w="45" w:type="dxa"/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Pr="00E45A5C" w:rsidRDefault="00E552E3" w:rsidP="00E552E3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2E3" w:rsidRPr="00E45A5C" w:rsidRDefault="00E552E3" w:rsidP="00E552E3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Изучение поступающих документов.</w:t>
            </w:r>
          </w:p>
          <w:p w:rsidR="007573AF" w:rsidRDefault="007573AF" w:rsidP="00A205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3AF" w:rsidRPr="00E45A5C" w:rsidRDefault="00A67865" w:rsidP="00A20528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73AF" w:rsidRPr="00E45A5C" w:rsidRDefault="00E552E3" w:rsidP="00A2052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Учителя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редметники</w:t>
            </w:r>
          </w:p>
        </w:tc>
      </w:tr>
      <w:tr w:rsidR="007573AF" w:rsidRPr="00E45A5C" w:rsidTr="00D968F3">
        <w:trPr>
          <w:gridAfter w:val="1"/>
          <w:wAfter w:w="45" w:type="dxa"/>
          <w:trHeight w:val="33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E552E3" w:rsidP="00E552E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2E3" w:rsidRPr="00E45A5C" w:rsidRDefault="00E552E3" w:rsidP="00E552E3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Повышение квалификации педагогов.</w:t>
            </w:r>
          </w:p>
          <w:p w:rsidR="007573AF" w:rsidRPr="00E45A5C" w:rsidRDefault="007573AF" w:rsidP="00A205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3AF" w:rsidRPr="00E45A5C" w:rsidRDefault="00A67865" w:rsidP="00A20528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графику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73AF" w:rsidRPr="00E45A5C" w:rsidRDefault="00E552E3" w:rsidP="00A2052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УР</w:t>
            </w:r>
          </w:p>
        </w:tc>
      </w:tr>
      <w:tr w:rsidR="007573AF" w:rsidRPr="00E45A5C" w:rsidTr="00D968F3">
        <w:trPr>
          <w:gridAfter w:val="1"/>
          <w:wAfter w:w="45" w:type="dxa"/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Default="00E552E3" w:rsidP="00E552E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7573AF" w:rsidRDefault="007573AF" w:rsidP="007573AF">
            <w:pPr>
              <w:suppressAutoHyphens/>
              <w:ind w:left="56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AF" w:rsidRPr="00E45A5C" w:rsidRDefault="00E552E3" w:rsidP="00A2052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Участие учителей в районных семинарах по вопросам подготовки к ЕГЭ и ОГЭ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3AF" w:rsidRPr="00E45A5C" w:rsidRDefault="00A67865" w:rsidP="00A20528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плану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73AF" w:rsidRPr="00E45A5C" w:rsidRDefault="00E552E3" w:rsidP="00A2052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УР</w:t>
            </w:r>
          </w:p>
        </w:tc>
      </w:tr>
      <w:tr w:rsidR="00E552E3" w:rsidRPr="00E45A5C" w:rsidTr="00D968F3">
        <w:trPr>
          <w:gridAfter w:val="1"/>
          <w:wAfter w:w="45" w:type="dxa"/>
          <w:trHeight w:val="389"/>
        </w:trPr>
        <w:tc>
          <w:tcPr>
            <w:tcW w:w="1062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088" w:rsidRPr="00E552E3" w:rsidRDefault="00E552E3" w:rsidP="0017408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Декабрь</w:t>
            </w:r>
          </w:p>
        </w:tc>
      </w:tr>
      <w:tr w:rsidR="00D968F3" w:rsidRPr="00E45A5C" w:rsidTr="00D968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68F3" w:rsidRPr="00D968F3" w:rsidRDefault="00D968F3" w:rsidP="00421E4F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5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68F3" w:rsidRDefault="00D968F3" w:rsidP="00D968F3">
            <w:pPr>
              <w:widowControl/>
              <w:suppressAutoHyphens/>
              <w:autoSpaceDE/>
              <w:autoSpaceDN/>
              <w:adjustRightInd/>
              <w:snapToGrid w:val="0"/>
              <w:ind w:left="16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Заседания ШМО: состояние работы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подготовке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968F3" w:rsidRPr="00E45A5C" w:rsidRDefault="00D968F3" w:rsidP="00D968F3">
            <w:pPr>
              <w:suppressAutoHyphens/>
              <w:snapToGrid w:val="0"/>
              <w:ind w:left="16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учащихся к ЕГЭ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ОГЭ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968F3" w:rsidRPr="00E45A5C" w:rsidRDefault="00D968F3" w:rsidP="00E45A5C">
            <w:pPr>
              <w:widowControl/>
              <w:suppressAutoHyphens/>
              <w:autoSpaceDE/>
              <w:autoSpaceDN/>
              <w:adjustRightInd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20.12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8F3" w:rsidRPr="00E45A5C" w:rsidRDefault="00D968F3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D968F3" w:rsidRPr="00E45A5C" w:rsidTr="00D968F3">
        <w:trPr>
          <w:gridAfter w:val="1"/>
          <w:wAfter w:w="45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68F3" w:rsidRDefault="00D968F3" w:rsidP="00421E4F">
            <w:pPr>
              <w:widowControl/>
              <w:suppressAutoHyphens/>
              <w:autoSpaceDE/>
              <w:autoSpaceDN/>
              <w:adjustRightInd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968F3" w:rsidRDefault="00D968F3" w:rsidP="00421E4F">
            <w:pPr>
              <w:widowControl/>
              <w:suppressAutoHyphens/>
              <w:autoSpaceDE/>
              <w:autoSpaceDN/>
              <w:adjustRightInd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968F3" w:rsidRPr="00D968F3" w:rsidRDefault="00D968F3" w:rsidP="00421E4F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  <w:p w:rsidR="00D968F3" w:rsidRDefault="00D968F3" w:rsidP="00421E4F">
            <w:pPr>
              <w:widowControl/>
              <w:suppressAutoHyphens/>
              <w:autoSpaceDE/>
              <w:autoSpaceDN/>
              <w:adjustRightInd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968F3" w:rsidRPr="00E45A5C" w:rsidRDefault="00D968F3" w:rsidP="00421E4F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68F3" w:rsidRPr="00D968F3" w:rsidRDefault="00D968F3" w:rsidP="00D968F3">
            <w:pPr>
              <w:pStyle w:val="a5"/>
              <w:widowControl/>
              <w:numPr>
                <w:ilvl w:val="0"/>
                <w:numId w:val="20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96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Индивидуальная работа с учащимися.</w:t>
            </w:r>
          </w:p>
          <w:p w:rsidR="00D968F3" w:rsidRPr="00D968F3" w:rsidRDefault="00D968F3" w:rsidP="00D968F3">
            <w:pPr>
              <w:pStyle w:val="a5"/>
              <w:widowControl/>
              <w:numPr>
                <w:ilvl w:val="0"/>
                <w:numId w:val="20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96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Подготовка и проведение  </w:t>
            </w:r>
            <w:proofErr w:type="spellStart"/>
            <w:r w:rsidRPr="00D96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тренировочно</w:t>
            </w:r>
            <w:proofErr w:type="spellEnd"/>
            <w:r w:rsidRPr="00D96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D968F3" w:rsidRPr="00E45A5C" w:rsidRDefault="00D968F3" w:rsidP="00D968F3">
            <w:pPr>
              <w:widowControl/>
              <w:suppressAutoHyphens/>
              <w:autoSpaceDE/>
              <w:autoSpaceDN/>
              <w:adjustRightInd/>
              <w:ind w:left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диагностических  работ по материалам ФИПИ </w:t>
            </w:r>
          </w:p>
          <w:p w:rsidR="00D968F3" w:rsidRPr="000713DD" w:rsidRDefault="00D968F3" w:rsidP="000713DD">
            <w:pPr>
              <w:pStyle w:val="a5"/>
              <w:widowControl/>
              <w:numPr>
                <w:ilvl w:val="0"/>
                <w:numId w:val="20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96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Анализ итогов </w:t>
            </w:r>
            <w:proofErr w:type="spellStart"/>
            <w:r w:rsidRPr="00D96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тренировочно</w:t>
            </w:r>
            <w:proofErr w:type="spellEnd"/>
            <w:r w:rsidRPr="00D96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-диагностических  </w:t>
            </w:r>
            <w:r w:rsidRPr="000713D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работ в системе </w:t>
            </w:r>
            <w:proofErr w:type="spellStart"/>
            <w:r w:rsidRPr="000713D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СтатГрад</w:t>
            </w:r>
            <w:proofErr w:type="spellEnd"/>
            <w:r w:rsidRPr="000713D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9 и 11 классах.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968F3" w:rsidRDefault="00D968F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женедельно</w:t>
            </w:r>
          </w:p>
          <w:p w:rsidR="00D968F3" w:rsidRPr="00E45A5C" w:rsidRDefault="00D968F3" w:rsidP="00E45A5C">
            <w:pPr>
              <w:widowControl/>
              <w:suppressAutoHyphens/>
              <w:autoSpaceDE/>
              <w:autoSpaceDN/>
              <w:adjustRightInd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8F3" w:rsidRPr="00E45A5C" w:rsidRDefault="00D968F3" w:rsidP="00E45A5C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D968F3" w:rsidRPr="00E45A5C" w:rsidTr="00D968F3">
        <w:trPr>
          <w:gridAfter w:val="1"/>
          <w:wAfter w:w="45" w:type="dxa"/>
          <w:trHeight w:val="488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F3" w:rsidRDefault="00D968F3" w:rsidP="00421E4F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968F3" w:rsidRDefault="00D968F3" w:rsidP="00421E4F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968F3" w:rsidRPr="000713DD" w:rsidRDefault="000713DD" w:rsidP="00421E4F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F3" w:rsidRPr="000713DD" w:rsidRDefault="00D968F3" w:rsidP="000713DD">
            <w:pPr>
              <w:pStyle w:val="a5"/>
              <w:widowControl/>
              <w:numPr>
                <w:ilvl w:val="0"/>
                <w:numId w:val="20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713D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Контроль хода подготовки к ЕГЭ и ОГЭ</w:t>
            </w:r>
          </w:p>
          <w:p w:rsidR="000713DD" w:rsidRPr="000713DD" w:rsidRDefault="00D968F3" w:rsidP="000713DD">
            <w:pPr>
              <w:pStyle w:val="a5"/>
              <w:widowControl/>
              <w:numPr>
                <w:ilvl w:val="0"/>
                <w:numId w:val="20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713D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Повышение квалификации педагогов.</w:t>
            </w:r>
          </w:p>
          <w:p w:rsidR="00D968F3" w:rsidRPr="000713DD" w:rsidRDefault="000713DD" w:rsidP="000713DD">
            <w:pPr>
              <w:widowControl/>
              <w:suppressAutoHyphens/>
              <w:autoSpaceDE/>
              <w:autoSpaceDN/>
              <w:adjustRightInd/>
              <w:snapToGrid w:val="0"/>
              <w:ind w:left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713DD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- </w:t>
            </w:r>
            <w:r w:rsidR="00D968F3" w:rsidRPr="000713D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Участие учителей в районных семинарах по </w:t>
            </w:r>
          </w:p>
          <w:p w:rsidR="00D968F3" w:rsidRPr="00E45A5C" w:rsidRDefault="00D968F3" w:rsidP="000713D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вопросам подготовки к ЕГЭ и ОГЭ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F3" w:rsidRPr="00E45A5C" w:rsidRDefault="00D968F3" w:rsidP="00234BD2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графику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8F3" w:rsidRPr="00E45A5C" w:rsidRDefault="00D968F3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4088" w:rsidRDefault="00174088" w:rsidP="0017408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74088" w:rsidRPr="00E45A5C" w:rsidRDefault="00A67865" w:rsidP="0017408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43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A67865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Анализ итогов </w:t>
            </w:r>
            <w:proofErr w:type="spell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тренировочно</w:t>
            </w:r>
            <w:proofErr w:type="spell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-диагностических  работ по материалам ФИПИ 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 по изучению инструктивных материалов, работа с бланками ЕГЭ и ОГЭ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A67865" w:rsidP="00A67865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еженедельно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1. Индивидуальная работа с учащимися.</w:t>
            </w:r>
          </w:p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2.Организация участия в добровольном платном тренировочном тестировании по предметам по выбору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A67865" w:rsidP="00E45A5C">
            <w:pPr>
              <w:widowControl/>
              <w:suppressAutoHyphens/>
              <w:autoSpaceDE/>
              <w:autoSpaceDN/>
              <w:adjustRightInd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плану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Индивидуальные консультации.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Родительское собрание: ознакомление с поступающими инструкциями, состоянием работы по подготовке к итоговой аттестации, порядком и сроками подачи заявлений на участие в ЕГЭ.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A67865" w:rsidP="004D02C9">
            <w:pPr>
              <w:widowControl/>
              <w:suppressAutoHyphens/>
              <w:autoSpaceDE/>
              <w:autoSpaceDN/>
              <w:adjustRightInd/>
              <w:ind w:left="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20.01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1. Собеседование с учителями-предметниками о ходе подготовки к ЕГЭ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</w:t>
            </w:r>
          </w:p>
          <w:p w:rsidR="007573AF" w:rsidRPr="00174088" w:rsidRDefault="007573AF" w:rsidP="00174088">
            <w:pPr>
              <w:widowControl/>
              <w:suppressAutoHyphens/>
              <w:autoSpaceDE/>
              <w:autoSpaceDN/>
              <w:adjustRightInd/>
              <w:ind w:left="13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43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A6786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 по изучению инструктивных материалов.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Формирование нормативно-правовой базы школы.</w:t>
            </w:r>
          </w:p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ind w:left="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 Уточнение информации в РБД.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A67865" w:rsidP="00E45A5C">
            <w:pPr>
              <w:widowControl/>
              <w:suppressAutoHyphens/>
              <w:autoSpaceDE/>
              <w:autoSpaceDN/>
              <w:adjustRightInd/>
              <w:ind w:left="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15.02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  <w:trHeight w:val="1964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ind w:left="17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1.Организация работы с бланками ответов.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adjustRightInd/>
              <w:ind w:left="175" w:right="1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Индивидуальная работа с учащимися.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adjustRightInd/>
              <w:ind w:left="175" w:right="1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Организация подачи заявлений на участие в итоговой аттестации 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adjustRightInd/>
              <w:ind w:left="17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Подготовка и проведение  </w:t>
            </w:r>
            <w:proofErr w:type="spell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тренировочно</w:t>
            </w:r>
            <w:proofErr w:type="spell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-диагностических  работ</w:t>
            </w:r>
          </w:p>
          <w:p w:rsidR="007573AF" w:rsidRPr="00A20720" w:rsidRDefault="007573AF" w:rsidP="00A20720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adjustRightInd/>
              <w:ind w:left="17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Анализ итогов </w:t>
            </w:r>
            <w:proofErr w:type="spellStart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тренировочно</w:t>
            </w:r>
            <w:proofErr w:type="spellEnd"/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-диагностических  работ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A67865" w:rsidP="00E45A5C">
            <w:pPr>
              <w:widowControl/>
              <w:suppressAutoHyphens/>
              <w:autoSpaceDE/>
              <w:autoSpaceDN/>
              <w:adjustRightInd/>
              <w:ind w:left="17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графику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  <w:trHeight w:val="593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1.Информирование о ходе проведения и итогах тренировочного тестирования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234BD2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 Анализ итогов тренировочного тестирования.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234BD2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573AF" w:rsidRPr="00E45A5C" w:rsidRDefault="007573AF" w:rsidP="00174088">
            <w:pPr>
              <w:widowControl/>
              <w:suppressAutoHyphens/>
              <w:autoSpaceDE/>
              <w:autoSpaceDN/>
              <w:adjustRightInd/>
              <w:ind w:left="137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43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A6786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 Работа по изучению инструктивных материалов.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Формирование нормативно-правовой базы школы.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Уточнение информации в РБД.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4D02C9">
            <w:pPr>
              <w:widowControl/>
              <w:suppressAutoHyphens/>
              <w:autoSpaceDE/>
              <w:autoSpaceDN/>
              <w:adjustRightInd/>
              <w:snapToGrid w:val="0"/>
              <w:ind w:left="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 Индивидуальные консультации учащихся.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A67865" w:rsidP="00234BD2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расписанию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ind w:left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1.Ознакомление с нормативно-правовыми документами по вопросам ЕГЭ и ОГЭ на родительских собраниях и через сайт школы.</w:t>
            </w:r>
          </w:p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ind w:left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2.Индивидуальная работа с родителями.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A67865" w:rsidP="00E45A5C">
            <w:pPr>
              <w:widowControl/>
              <w:suppressAutoHyphens/>
              <w:autoSpaceDE/>
              <w:autoSpaceDN/>
              <w:adjustRightInd/>
              <w:snapToGrid w:val="0"/>
              <w:ind w:left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еженедельно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 классные руководители.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numPr>
                <w:ilvl w:val="1"/>
                <w:numId w:val="13"/>
              </w:numPr>
              <w:tabs>
                <w:tab w:val="num" w:pos="317"/>
              </w:tabs>
              <w:suppressAutoHyphens/>
              <w:autoSpaceDE/>
              <w:autoSpaceDN/>
              <w:adjustRightInd/>
              <w:snapToGrid w:val="0"/>
              <w:ind w:left="17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 с классными руководителями. Контроль  хода подготовки к ЕГЭ.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4D02C9">
            <w:pPr>
              <w:widowControl/>
              <w:tabs>
                <w:tab w:val="num" w:pos="1080"/>
              </w:tabs>
              <w:suppressAutoHyphens/>
              <w:autoSpaceDE/>
              <w:autoSpaceDN/>
              <w:adjustRightInd/>
              <w:snapToGrid w:val="0"/>
              <w:ind w:left="7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17408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43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A6786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 Работа по изучению инструктивных материалов.</w:t>
            </w:r>
          </w:p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ind w:left="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2.Формирование нормативно-правовой базы школы.</w:t>
            </w:r>
          </w:p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ind w:left="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3.Организация и проведение пробного экзамена в 9 классе.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Default="007573A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573AF" w:rsidRPr="00E45A5C" w:rsidRDefault="00A67865" w:rsidP="004D02C9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плану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Психологическая подготовка учащихся.</w:t>
            </w:r>
          </w:p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2.Индивидуальные консультации учащихся.</w:t>
            </w:r>
          </w:p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 Организация и проведение пробного экзамена.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67865" w:rsidRDefault="00A67865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573AF" w:rsidRPr="00E45A5C" w:rsidRDefault="007573AF" w:rsidP="004D02C9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 Учителя-предметники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1.Информирование и консультирование по вопросам организации  и проведения ЕГЭ и ОГЭ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4D02C9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 школы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174088" w:rsidRDefault="007573AF" w:rsidP="00174088">
            <w:pPr>
              <w:widowControl/>
              <w:numPr>
                <w:ilvl w:val="2"/>
                <w:numId w:val="13"/>
              </w:numPr>
              <w:suppressAutoHyphens/>
              <w:autoSpaceDE/>
              <w:autoSpaceDN/>
              <w:adjustRightInd/>
              <w:snapToGrid w:val="0"/>
              <w:ind w:left="31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 с классными руководителями. Контроль  хода подготовки к ЕГЭ.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ind w:left="31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573AF" w:rsidRPr="00A67865" w:rsidRDefault="007573AF" w:rsidP="00A67865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43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17408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1.Оформление необходимых документов.</w:t>
            </w:r>
          </w:p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 Обеспечение  участия в ЕГЭ и ОГЭ в основные сроки.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 школы, зам. директора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Консультирование перед экзаменами по 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заполнению бланков ответов.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Ознакомление с необходимыми инструкциями.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Индивидуальные консультации.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Участия выпускников 9 и 11 классов в ЕГЭ и ОГЭ в основные сроки.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Default="007573AF" w:rsidP="004D02C9">
            <w:pPr>
              <w:widowControl/>
              <w:suppressAutoHyphens/>
              <w:autoSpaceDE/>
              <w:autoSpaceDN/>
              <w:adjustRightInd/>
              <w:snapToGrid w:val="0"/>
              <w:ind w:left="7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44D5C" w:rsidRDefault="00444D5C" w:rsidP="004D02C9">
            <w:pPr>
              <w:widowControl/>
              <w:suppressAutoHyphens/>
              <w:autoSpaceDE/>
              <w:autoSpaceDN/>
              <w:adjustRightInd/>
              <w:snapToGrid w:val="0"/>
              <w:ind w:left="7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44D5C" w:rsidRDefault="00444D5C" w:rsidP="004D02C9">
            <w:pPr>
              <w:widowControl/>
              <w:suppressAutoHyphens/>
              <w:autoSpaceDE/>
              <w:autoSpaceDN/>
              <w:adjustRightInd/>
              <w:snapToGrid w:val="0"/>
              <w:ind w:left="7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44D5C" w:rsidRDefault="00444D5C" w:rsidP="004D02C9">
            <w:pPr>
              <w:widowControl/>
              <w:suppressAutoHyphens/>
              <w:autoSpaceDE/>
              <w:autoSpaceDN/>
              <w:adjustRightInd/>
              <w:snapToGrid w:val="0"/>
              <w:ind w:left="7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44D5C" w:rsidRPr="00E45A5C" w:rsidRDefault="00444D5C" w:rsidP="00444D5C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расписанию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174088">
            <w:pPr>
              <w:widowControl/>
              <w:suppressAutoHyphens/>
              <w:autoSpaceDE/>
              <w:autoSpaceDN/>
              <w:adjustRightInd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1. Информирование по организационным вопросам, связанным с подготовкой к ЕГЭ, ОГЭ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 школы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numPr>
                <w:ilvl w:val="0"/>
                <w:numId w:val="19"/>
              </w:numPr>
              <w:tabs>
                <w:tab w:val="num" w:pos="317"/>
              </w:tabs>
              <w:suppressAutoHyphens/>
              <w:autoSpaceDE/>
              <w:autoSpaceDN/>
              <w:adjustRightInd/>
              <w:ind w:left="33" w:hanging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инструктажа лиц, сопровождающих учащихся  на экзамены.</w:t>
            </w:r>
          </w:p>
          <w:p w:rsidR="007573AF" w:rsidRPr="00E45A5C" w:rsidRDefault="007573AF" w:rsidP="00E45A5C">
            <w:pPr>
              <w:widowControl/>
              <w:numPr>
                <w:ilvl w:val="0"/>
                <w:numId w:val="19"/>
              </w:numPr>
              <w:tabs>
                <w:tab w:val="num" w:pos="317"/>
              </w:tabs>
              <w:suppressAutoHyphens/>
              <w:autoSpaceDE/>
              <w:autoSpaceDN/>
              <w:adjustRightInd/>
              <w:ind w:left="33" w:hanging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Инструктаж лиц, задействованных в проведении  ЕГЭ,</w:t>
            </w:r>
            <w:r w:rsidR="00A2072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ОГЭ на ППЭ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Default="007573A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573AF" w:rsidRPr="00E45A5C" w:rsidRDefault="007573AF" w:rsidP="004D02C9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444D5C" w:rsidRDefault="007573AF" w:rsidP="0017408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43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444D5C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573AF" w:rsidRPr="00E45A5C" w:rsidTr="00D968F3">
        <w:trPr>
          <w:gridAfter w:val="1"/>
          <w:wAfter w:w="45" w:type="dxa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Совещание при директоре: анализ результатов ЕГЭ.</w:t>
            </w:r>
          </w:p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   Корректировка  плана работы на новый учебный год.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ind w:left="36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 школы</w:t>
            </w:r>
          </w:p>
        </w:tc>
      </w:tr>
      <w:tr w:rsidR="007573AF" w:rsidRPr="00E45A5C" w:rsidTr="00D968F3">
        <w:trPr>
          <w:gridAfter w:val="1"/>
          <w:wAfter w:w="45" w:type="dxa"/>
          <w:trHeight w:val="757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73AF" w:rsidRPr="00E45A5C" w:rsidRDefault="007573AF" w:rsidP="00E45A5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Сбор информации о поступлении учащихся в высшие и средние специальные учреждения, трудоустройстве.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73AF" w:rsidRPr="00E45A5C" w:rsidRDefault="007573AF" w:rsidP="004D02C9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AF" w:rsidRPr="00E45A5C" w:rsidRDefault="007573AF" w:rsidP="00A20720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573AF" w:rsidRPr="00E45A5C" w:rsidRDefault="007573AF" w:rsidP="00E45A5C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45A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Классный руководитель</w:t>
            </w:r>
          </w:p>
        </w:tc>
      </w:tr>
    </w:tbl>
    <w:p w:rsidR="00234BD2" w:rsidRDefault="00234BD2" w:rsidP="00E45A5C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45A5C" w:rsidRPr="00E45A5C" w:rsidRDefault="00E45A5C" w:rsidP="00E45A5C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45A5C" w:rsidRPr="00E45A5C" w:rsidRDefault="00E45A5C" w:rsidP="00E45A5C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45A5C" w:rsidRPr="00E45A5C" w:rsidRDefault="00E45A5C" w:rsidP="00E45A5C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ar-SA"/>
        </w:rPr>
      </w:pPr>
    </w:p>
    <w:p w:rsidR="00E45A5C" w:rsidRPr="00E45A5C" w:rsidRDefault="00E45A5C" w:rsidP="00E45A5C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ar-SA"/>
        </w:rPr>
      </w:pPr>
    </w:p>
    <w:p w:rsidR="00323132" w:rsidRDefault="00323132"/>
    <w:sectPr w:rsidR="00323132" w:rsidSect="00C344D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6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7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F"/>
    <w:multiLevelType w:val="multilevel"/>
    <w:tmpl w:val="0000000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93636FC"/>
    <w:multiLevelType w:val="hybridMultilevel"/>
    <w:tmpl w:val="4378CCC8"/>
    <w:lvl w:ilvl="0" w:tplc="D9D8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F55266"/>
    <w:multiLevelType w:val="hybridMultilevel"/>
    <w:tmpl w:val="D72C5312"/>
    <w:lvl w:ilvl="0" w:tplc="6BF283C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3CFE1DE0"/>
    <w:multiLevelType w:val="hybridMultilevel"/>
    <w:tmpl w:val="D81C5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E1216C"/>
    <w:multiLevelType w:val="hybridMultilevel"/>
    <w:tmpl w:val="7BFE5612"/>
    <w:lvl w:ilvl="0" w:tplc="D26AB7A4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56431A0B"/>
    <w:multiLevelType w:val="hybridMultilevel"/>
    <w:tmpl w:val="DD98B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DD1DD4"/>
    <w:multiLevelType w:val="hybridMultilevel"/>
    <w:tmpl w:val="80E2E33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9"/>
  </w:num>
  <w:num w:numId="16">
    <w:abstractNumId w:val="18"/>
  </w:num>
  <w:num w:numId="17">
    <w:abstractNumId w:val="16"/>
  </w:num>
  <w:num w:numId="18">
    <w:abstractNumId w:val="15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132"/>
    <w:rsid w:val="0003496B"/>
    <w:rsid w:val="000713DD"/>
    <w:rsid w:val="000A598B"/>
    <w:rsid w:val="00174088"/>
    <w:rsid w:val="00234BD2"/>
    <w:rsid w:val="00323132"/>
    <w:rsid w:val="00384205"/>
    <w:rsid w:val="003A666F"/>
    <w:rsid w:val="003D6A5D"/>
    <w:rsid w:val="00420DB1"/>
    <w:rsid w:val="00421E4F"/>
    <w:rsid w:val="00444D5C"/>
    <w:rsid w:val="00473479"/>
    <w:rsid w:val="004D02C9"/>
    <w:rsid w:val="004F5EEC"/>
    <w:rsid w:val="0050614B"/>
    <w:rsid w:val="00513134"/>
    <w:rsid w:val="005247F2"/>
    <w:rsid w:val="005445E0"/>
    <w:rsid w:val="005A0495"/>
    <w:rsid w:val="005E0238"/>
    <w:rsid w:val="00640631"/>
    <w:rsid w:val="0067103A"/>
    <w:rsid w:val="007573AF"/>
    <w:rsid w:val="00761566"/>
    <w:rsid w:val="007B11CB"/>
    <w:rsid w:val="007E3543"/>
    <w:rsid w:val="00825A5A"/>
    <w:rsid w:val="00886DD0"/>
    <w:rsid w:val="009073EC"/>
    <w:rsid w:val="009729B7"/>
    <w:rsid w:val="00A20720"/>
    <w:rsid w:val="00A54D94"/>
    <w:rsid w:val="00A67865"/>
    <w:rsid w:val="00AA4787"/>
    <w:rsid w:val="00B41FC8"/>
    <w:rsid w:val="00B75F9E"/>
    <w:rsid w:val="00BB53AC"/>
    <w:rsid w:val="00C231CA"/>
    <w:rsid w:val="00C344DF"/>
    <w:rsid w:val="00CC6943"/>
    <w:rsid w:val="00CD335B"/>
    <w:rsid w:val="00D04754"/>
    <w:rsid w:val="00D968F3"/>
    <w:rsid w:val="00E45A5C"/>
    <w:rsid w:val="00E552E3"/>
    <w:rsid w:val="00EC40F6"/>
    <w:rsid w:val="00F550E0"/>
    <w:rsid w:val="00F7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0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0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96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admin</cp:lastModifiedBy>
  <cp:revision>9</cp:revision>
  <cp:lastPrinted>2020-10-01T09:12:00Z</cp:lastPrinted>
  <dcterms:created xsi:type="dcterms:W3CDTF">2019-09-06T11:56:00Z</dcterms:created>
  <dcterms:modified xsi:type="dcterms:W3CDTF">2021-09-03T12:34:00Z</dcterms:modified>
</cp:coreProperties>
</file>